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ABF2" w14:textId="77777777" w:rsidR="003648B4" w:rsidRPr="003648B4" w:rsidRDefault="003648B4" w:rsidP="003648B4">
      <w:pPr>
        <w:spacing w:before="79"/>
        <w:jc w:val="center"/>
        <w:rPr>
          <w:b/>
          <w:bCs/>
          <w:szCs w:val="24"/>
        </w:rPr>
      </w:pPr>
      <w:r w:rsidRPr="003648B4">
        <w:rPr>
          <w:rFonts w:ascii="Verdana" w:eastAsia="Verdana" w:hAnsi="Verdana" w:cs="Verdana"/>
          <w:b/>
          <w:bCs/>
          <w:szCs w:val="24"/>
        </w:rPr>
        <w:t>CAMPIONATI STUDENTESCHI</w:t>
      </w:r>
    </w:p>
    <w:p w14:paraId="5362D243" w14:textId="77777777" w:rsidR="003648B4" w:rsidRPr="003648B4" w:rsidRDefault="003648B4" w:rsidP="003648B4">
      <w:pPr>
        <w:spacing w:before="79"/>
        <w:jc w:val="center"/>
        <w:rPr>
          <w:b/>
          <w:bCs/>
          <w:szCs w:val="24"/>
        </w:rPr>
      </w:pPr>
    </w:p>
    <w:p w14:paraId="78B4FD7C" w14:textId="73CB254C" w:rsidR="003648B4" w:rsidRPr="003648B4" w:rsidRDefault="003648B4" w:rsidP="003648B4">
      <w:pPr>
        <w:spacing w:before="79"/>
        <w:jc w:val="center"/>
        <w:rPr>
          <w:b/>
          <w:bCs/>
          <w:szCs w:val="24"/>
        </w:rPr>
      </w:pPr>
      <w:r w:rsidRPr="003648B4">
        <w:rPr>
          <w:rFonts w:ascii="Verdana" w:eastAsia="Verdana" w:hAnsi="Verdana" w:cs="Verdana"/>
          <w:b/>
          <w:bCs/>
          <w:szCs w:val="24"/>
        </w:rPr>
        <w:t>MODELLO DI CERTIFICAZIONE PER ALUNNI</w:t>
      </w:r>
      <w:r w:rsidRPr="003648B4">
        <w:rPr>
          <w:b/>
          <w:bCs/>
          <w:szCs w:val="24"/>
        </w:rPr>
        <w:t xml:space="preserve"> </w:t>
      </w:r>
      <w:r w:rsidRPr="003648B4">
        <w:rPr>
          <w:rFonts w:ascii="Verdana" w:eastAsia="Verdana" w:hAnsi="Verdana" w:cs="Verdana"/>
          <w:b/>
          <w:bCs/>
          <w:szCs w:val="24"/>
        </w:rPr>
        <w:t>SPROVVISTI DI DOCUMENTO DI IDENTITÀ PERSONALE</w:t>
      </w:r>
    </w:p>
    <w:p w14:paraId="526D65AC" w14:textId="77777777" w:rsidR="003648B4" w:rsidRPr="003648B4" w:rsidRDefault="003648B4" w:rsidP="003648B4">
      <w:pPr>
        <w:widowControl w:val="0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49E2596A" w14:textId="77777777" w:rsidR="003648B4" w:rsidRPr="003648B4" w:rsidRDefault="003648B4" w:rsidP="003648B4">
      <w:pPr>
        <w:pStyle w:val="Titolo2"/>
        <w:numPr>
          <w:ilvl w:val="1"/>
          <w:numId w:val="1"/>
        </w:numPr>
        <w:spacing w:before="212" w:line="468" w:lineRule="auto"/>
        <w:ind w:left="313" w:right="229" w:firstLine="0"/>
        <w:rPr>
          <w:sz w:val="22"/>
          <w:szCs w:val="22"/>
        </w:rPr>
      </w:pPr>
      <w:r w:rsidRPr="003648B4">
        <w:rPr>
          <w:rFonts w:ascii="Verdana" w:eastAsia="Verdana" w:hAnsi="Verdana" w:cs="Verdana"/>
          <w:sz w:val="22"/>
          <w:szCs w:val="22"/>
        </w:rPr>
        <w:t>Il/La sottoscritto/a …………………………………</w:t>
      </w:r>
      <w:proofErr w:type="gramStart"/>
      <w:r w:rsidRPr="003648B4">
        <w:rPr>
          <w:rFonts w:ascii="Verdana" w:eastAsia="Verdana" w:hAnsi="Verdana" w:cs="Verdana"/>
          <w:sz w:val="22"/>
          <w:szCs w:val="22"/>
        </w:rPr>
        <w:t>…….</w:t>
      </w:r>
      <w:proofErr w:type="gramEnd"/>
      <w:r w:rsidRPr="003648B4">
        <w:rPr>
          <w:rFonts w:ascii="Verdana" w:eastAsia="Verdana" w:hAnsi="Verdana" w:cs="Verdana"/>
          <w:sz w:val="22"/>
          <w:szCs w:val="22"/>
        </w:rPr>
        <w:t>……………..……. , quale dirigente scolastico  della  scuola  ………………………………………………… dichiara, sulla base della certificazione depositata nella segreteria di questa scuola, che l’alunno/a ritratto nella foto di seguito allegata corrisponde a (cognome e nome) nato il (data di nascita)</w:t>
      </w:r>
    </w:p>
    <w:p w14:paraId="0B8D20DC" w14:textId="0EC908E7" w:rsidR="003648B4" w:rsidRPr="003648B4" w:rsidRDefault="003648B4" w:rsidP="003648B4">
      <w:pPr>
        <w:widowControl w:val="0"/>
        <w:spacing w:before="2"/>
        <w:jc w:val="left"/>
        <w:rPr>
          <w:rFonts w:ascii="Verdana" w:eastAsia="Verdana" w:hAnsi="Verdana" w:cs="Verdana"/>
          <w:color w:val="000000"/>
          <w:sz w:val="22"/>
          <w:szCs w:val="22"/>
        </w:rPr>
      </w:pPr>
      <w:r w:rsidRPr="003648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6A59F" wp14:editId="1411ED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Figura a mano libera: forma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35"/>
                              <w:gridCol w:w="3060"/>
                            </w:tblGrid>
                            <w:tr w:rsidR="003648B4" w14:paraId="47857326" w14:textId="77777777">
                              <w:trPr>
                                <w:gridAfter w:val="1"/>
                                <w:tblCellSpacing w:w="0" w:type="dxa"/>
                              </w:trPr>
                              <w:tc>
                                <w:tcPr>
                                  <w:tcW w:w="5835" w:type="dxa"/>
                                  <w:vAlign w:val="center"/>
                                  <w:hideMark/>
                                </w:tcPr>
                                <w:p w14:paraId="77606166" w14:textId="77777777" w:rsidR="003648B4" w:rsidRDefault="003648B4"/>
                              </w:tc>
                            </w:tr>
                            <w:tr w:rsidR="003648B4" w14:paraId="040E8730" w14:textId="777777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59F64A0" w14:textId="77777777" w:rsidR="003648B4" w:rsidRDefault="003648B4">
                                  <w:pPr>
                                    <w:suppressAutoHyphens w:val="0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EE43694" w14:textId="0458AA9F" w:rsidR="003648B4" w:rsidRDefault="003648B4">
                                  <w:pPr>
                                    <w:suppressAutoHyphens w:val="0"/>
                                    <w:jc w:val="left"/>
                                    <w:rPr>
                                      <w:rFonts w:ascii="Times New Roman" w:hAnsi="Times New Roman" w:cs="Times New Roman"/>
                                      <w:szCs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Cs w:val="24"/>
                                      <w:lang w:eastAsia="it-IT"/>
                                    </w:rPr>
                                    <w:drawing>
                                      <wp:inline distT="0" distB="0" distL="0" distR="0" wp14:anchorId="3F9CA485" wp14:editId="58CE7B2F">
                                        <wp:extent cx="1933575" cy="1495425"/>
                                        <wp:effectExtent l="0" t="0" r="9525" b="9525"/>
                                        <wp:docPr id="1" name="Immagin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33575" cy="1495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C64F17D" w14:textId="77777777" w:rsidR="003648B4" w:rsidRDefault="003648B4" w:rsidP="003648B4">
                            <w:pPr>
                              <w:suppressAutoHyphens w:val="0"/>
                              <w:jc w:val="left"/>
                              <w:rPr>
                                <w:rFonts w:ascii="Times New Roman" w:hAnsi="Times New Roman" w:cs="Times New Roman"/>
                                <w:szCs w:val="24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6A59F" id="Figura a mano libera: forma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" adj="-11796480,,5400" path="al10800,10800@8@8@4@6,10800,10800,10800,10800@9@7l@30@31@17@18@24@25@15@16@32@33xe">
                <v:stroke joinstyle="round"/>
                <v:formulas/>
                <v:path o:connecttype="custom" textboxrect="@1,@1,@1,@1"/>
                <o:lock v:ext="edit" selection="t"/>
                <v:textbox>
                  <w:txbxContent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35"/>
                        <w:gridCol w:w="3060"/>
                      </w:tblGrid>
                      <w:tr w:rsidR="003648B4" w14:paraId="47857326" w14:textId="77777777">
                        <w:trPr>
                          <w:gridAfter w:val="1"/>
                          <w:tblCellSpacing w:w="0" w:type="dxa"/>
                        </w:trPr>
                        <w:tc>
                          <w:tcPr>
                            <w:tcW w:w="5835" w:type="dxa"/>
                            <w:vAlign w:val="center"/>
                            <w:hideMark/>
                          </w:tcPr>
                          <w:p w14:paraId="77606166" w14:textId="77777777" w:rsidR="003648B4" w:rsidRDefault="003648B4"/>
                        </w:tc>
                      </w:tr>
                      <w:tr w:rsidR="003648B4" w14:paraId="040E8730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59F64A0" w14:textId="77777777" w:rsidR="003648B4" w:rsidRDefault="003648B4">
                            <w:pPr>
                              <w:suppressAutoHyphens w:val="0"/>
                              <w:jc w:val="left"/>
                              <w:rPr>
                                <w:rFonts w:ascii="Times New Roman" w:hAnsi="Times New Roman" w:cs="Times New Roman"/>
                                <w:sz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EE43694" w14:textId="0458AA9F" w:rsidR="003648B4" w:rsidRDefault="003648B4">
                            <w:pPr>
                              <w:suppressAutoHyphens w:val="0"/>
                              <w:jc w:val="left"/>
                              <w:rPr>
                                <w:rFonts w:ascii="Times New Roman" w:hAnsi="Times New Roman" w:cs="Times New Roman"/>
                                <w:szCs w:val="24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Cs w:val="24"/>
                                <w:lang w:eastAsia="it-IT"/>
                              </w:rPr>
                              <w:drawing>
                                <wp:inline distT="0" distB="0" distL="0" distR="0" wp14:anchorId="3F9CA485" wp14:editId="58CE7B2F">
                                  <wp:extent cx="1933575" cy="1495425"/>
                                  <wp:effectExtent l="0" t="0" r="9525" b="952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C64F17D" w14:textId="77777777" w:rsidR="003648B4" w:rsidRDefault="003648B4" w:rsidP="003648B4">
                      <w:pPr>
                        <w:suppressAutoHyphens w:val="0"/>
                        <w:jc w:val="left"/>
                        <w:rPr>
                          <w:rFonts w:ascii="Times New Roman" w:hAnsi="Times New Roman" w:cs="Times New Roman"/>
                          <w:szCs w:val="24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325A3C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66BC801E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688BF44F" w14:textId="77777777" w:rsidR="003648B4" w:rsidRPr="003648B4" w:rsidRDefault="003648B4" w:rsidP="003648B4">
      <w:pPr>
        <w:widowControl w:val="0"/>
        <w:spacing w:before="3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W w:w="0" w:type="auto"/>
        <w:tblInd w:w="259" w:type="dxa"/>
        <w:tblLayout w:type="fixed"/>
        <w:tblLook w:val="04A0" w:firstRow="1" w:lastRow="0" w:firstColumn="1" w:lastColumn="0" w:noHBand="0" w:noVBand="1"/>
      </w:tblPr>
      <w:tblGrid>
        <w:gridCol w:w="5194"/>
        <w:gridCol w:w="4120"/>
      </w:tblGrid>
      <w:tr w:rsidR="003648B4" w:rsidRPr="003648B4" w14:paraId="5FB669E8" w14:textId="77777777" w:rsidTr="003648B4">
        <w:trPr>
          <w:trHeight w:val="310"/>
        </w:trPr>
        <w:tc>
          <w:tcPr>
            <w:tcW w:w="5194" w:type="dxa"/>
            <w:hideMark/>
          </w:tcPr>
          <w:p w14:paraId="046C3169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4437ABF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5F91141B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45806F2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E3194FD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3C6DD415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4EC543C" w14:textId="4A817237" w:rsidR="003648B4" w:rsidRDefault="003648B4" w:rsidP="003648B4">
            <w:pPr>
              <w:widowControl w:val="0"/>
              <w:spacing w:line="288" w:lineRule="auto"/>
              <w:ind w:left="200"/>
              <w:jc w:val="righ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TIMBRO SCUOLA</w:t>
            </w:r>
          </w:p>
          <w:p w14:paraId="2BE7E617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ED9B380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31A60075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7F1CF19F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6AFAA4EC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C199C6C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BF23CDA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31973FB8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0DFF83E" w14:textId="77777777" w:rsidR="003648B4" w:rsidRDefault="003648B4">
            <w:pPr>
              <w:widowControl w:val="0"/>
              <w:spacing w:line="288" w:lineRule="auto"/>
              <w:ind w:left="200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5C286CBD" w14:textId="7E6FAC79" w:rsidR="003648B4" w:rsidRPr="003648B4" w:rsidRDefault="003648B4" w:rsidP="003648B4">
            <w:pPr>
              <w:widowControl w:val="0"/>
              <w:spacing w:line="288" w:lineRule="auto"/>
              <w:jc w:val="left"/>
              <w:rPr>
                <w:sz w:val="22"/>
                <w:szCs w:val="22"/>
              </w:rPr>
            </w:pPr>
            <w:r w:rsidRPr="003648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Data: ……………………………</w:t>
            </w:r>
            <w:proofErr w:type="gramStart"/>
            <w:r w:rsidRPr="003648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…….</w:t>
            </w:r>
            <w:proofErr w:type="gramEnd"/>
            <w:r w:rsidRPr="003648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4120" w:type="dxa"/>
            <w:hideMark/>
          </w:tcPr>
          <w:p w14:paraId="3495022A" w14:textId="3D8924D8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FOTO</w:t>
            </w:r>
          </w:p>
          <w:p w14:paraId="0E697CE2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ACC7E9C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5C7D7EA4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4EFB0451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7819A283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63FF33FE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69F7CB3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4BF352BC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2618CAD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BF0E107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E84FD98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69C0FD6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474018E1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FB58368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3C2BD89D" w14:textId="77777777" w:rsidR="003648B4" w:rsidRDefault="003648B4">
            <w:pPr>
              <w:widowControl w:val="0"/>
              <w:spacing w:line="288" w:lineRule="auto"/>
              <w:ind w:left="536"/>
              <w:jc w:val="lef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5E07A09" w14:textId="417EE534" w:rsidR="003648B4" w:rsidRPr="003648B4" w:rsidRDefault="003648B4">
            <w:pPr>
              <w:widowControl w:val="0"/>
              <w:spacing w:line="288" w:lineRule="auto"/>
              <w:ind w:left="536"/>
              <w:jc w:val="left"/>
              <w:rPr>
                <w:sz w:val="22"/>
                <w:szCs w:val="22"/>
              </w:rPr>
            </w:pPr>
            <w:r w:rsidRPr="003648B4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Firma del Dirigente scolastico</w:t>
            </w:r>
          </w:p>
        </w:tc>
      </w:tr>
    </w:tbl>
    <w:p w14:paraId="7409E3C9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3A74958C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2599FBB2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1F599B5B" w14:textId="77777777" w:rsidR="003648B4" w:rsidRPr="003648B4" w:rsidRDefault="003648B4" w:rsidP="003648B4">
      <w:pPr>
        <w:widowControl w:val="0"/>
        <w:jc w:val="left"/>
        <w:rPr>
          <w:rFonts w:ascii="Verdana" w:eastAsia="Verdana" w:hAnsi="Verdana" w:cs="Verdana"/>
          <w:color w:val="000000"/>
          <w:sz w:val="22"/>
          <w:szCs w:val="22"/>
        </w:rPr>
      </w:pPr>
    </w:p>
    <w:p w14:paraId="4BA9B4AB" w14:textId="77777777" w:rsidR="003648B4" w:rsidRPr="003648B4" w:rsidRDefault="003648B4" w:rsidP="003648B4">
      <w:pPr>
        <w:spacing w:before="86"/>
        <w:ind w:left="313"/>
        <w:rPr>
          <w:sz w:val="22"/>
          <w:szCs w:val="22"/>
        </w:rPr>
      </w:pPr>
      <w:r w:rsidRPr="003648B4">
        <w:rPr>
          <w:rFonts w:ascii="Verdana" w:eastAsia="Verdana" w:hAnsi="Verdana" w:cs="Verdana"/>
          <w:i/>
          <w:sz w:val="22"/>
          <w:szCs w:val="22"/>
          <w:u w:val="single"/>
        </w:rPr>
        <w:t>Note:</w:t>
      </w:r>
    </w:p>
    <w:p w14:paraId="4884F051" w14:textId="77777777" w:rsidR="003648B4" w:rsidRPr="003648B4" w:rsidRDefault="003648B4" w:rsidP="003648B4">
      <w:pPr>
        <w:widowControl w:val="0"/>
        <w:numPr>
          <w:ilvl w:val="0"/>
          <w:numId w:val="3"/>
        </w:numPr>
        <w:tabs>
          <w:tab w:val="left" w:pos="597"/>
        </w:tabs>
        <w:spacing w:before="1"/>
        <w:ind w:hanging="283"/>
        <w:jc w:val="left"/>
        <w:rPr>
          <w:sz w:val="22"/>
          <w:szCs w:val="22"/>
        </w:rPr>
      </w:pPr>
      <w:r w:rsidRPr="003648B4">
        <w:rPr>
          <w:rFonts w:ascii="Verdana" w:eastAsia="Verdana" w:hAnsi="Verdana" w:cs="Verdana"/>
          <w:i/>
          <w:color w:val="000000"/>
          <w:sz w:val="22"/>
          <w:szCs w:val="22"/>
        </w:rPr>
        <w:t>la presente certificazione è valida solo per le manifestazioni legate ai Giochi Sportivi Studenteschi.</w:t>
      </w:r>
    </w:p>
    <w:p w14:paraId="2F04385B" w14:textId="77777777" w:rsidR="003648B4" w:rsidRPr="003648B4" w:rsidRDefault="003648B4" w:rsidP="003648B4">
      <w:pPr>
        <w:widowControl w:val="0"/>
        <w:numPr>
          <w:ilvl w:val="0"/>
          <w:numId w:val="3"/>
        </w:numPr>
        <w:tabs>
          <w:tab w:val="left" w:pos="597"/>
        </w:tabs>
        <w:spacing w:before="1"/>
        <w:ind w:hanging="283"/>
        <w:jc w:val="left"/>
        <w:rPr>
          <w:sz w:val="22"/>
          <w:szCs w:val="22"/>
        </w:rPr>
      </w:pPr>
      <w:r w:rsidRPr="003648B4">
        <w:rPr>
          <w:rFonts w:ascii="Verdana" w:eastAsia="Verdana" w:hAnsi="Verdana" w:cs="Verdana"/>
          <w:i/>
          <w:color w:val="000000"/>
          <w:sz w:val="22"/>
          <w:szCs w:val="22"/>
        </w:rPr>
        <w:t xml:space="preserve">la presente certificazione </w:t>
      </w:r>
      <w:r w:rsidRPr="003648B4">
        <w:rPr>
          <w:rFonts w:ascii="Verdana" w:eastAsia="Verdana" w:hAnsi="Verdana" w:cs="Verdana"/>
          <w:i/>
          <w:color w:val="000000"/>
          <w:sz w:val="22"/>
          <w:szCs w:val="22"/>
          <w:u w:val="single"/>
        </w:rPr>
        <w:t>non è valida</w:t>
      </w:r>
      <w:r w:rsidRPr="003648B4">
        <w:rPr>
          <w:rFonts w:ascii="Verdana" w:eastAsia="Verdana" w:hAnsi="Verdana" w:cs="Verdana"/>
          <w:i/>
          <w:color w:val="000000"/>
          <w:sz w:val="22"/>
          <w:szCs w:val="22"/>
        </w:rPr>
        <w:t xml:space="preserve"> se priva di foto e timbro della scuola.</w:t>
      </w:r>
    </w:p>
    <w:p w14:paraId="4FF2C83C" w14:textId="77777777" w:rsidR="003648B4" w:rsidRPr="003648B4" w:rsidRDefault="003648B4" w:rsidP="003648B4">
      <w:pPr>
        <w:widowControl w:val="0"/>
        <w:numPr>
          <w:ilvl w:val="0"/>
          <w:numId w:val="3"/>
        </w:numPr>
        <w:tabs>
          <w:tab w:val="left" w:pos="597"/>
        </w:tabs>
        <w:overflowPunct w:val="0"/>
        <w:autoSpaceDE w:val="0"/>
        <w:spacing w:before="4"/>
        <w:ind w:hanging="283"/>
        <w:jc w:val="left"/>
        <w:textAlignment w:val="baseline"/>
        <w:rPr>
          <w:sz w:val="22"/>
          <w:szCs w:val="22"/>
        </w:rPr>
      </w:pPr>
      <w:r w:rsidRPr="003648B4">
        <w:rPr>
          <w:rFonts w:ascii="Verdana" w:eastAsia="Verdana" w:hAnsi="Verdana" w:cs="Verdana"/>
          <w:i/>
          <w:color w:val="000000"/>
          <w:sz w:val="22"/>
          <w:szCs w:val="22"/>
        </w:rPr>
        <w:t>la presente certificazione può essere rilasciata solo ad alunni iscritti e frequentanti la scuola che emette la certificazione stessa.</w:t>
      </w:r>
    </w:p>
    <w:p w14:paraId="1945FA87" w14:textId="158B0B2E" w:rsidR="003858CD" w:rsidRPr="003648B4" w:rsidRDefault="003858CD" w:rsidP="003648B4">
      <w:pPr>
        <w:rPr>
          <w:sz w:val="22"/>
          <w:szCs w:val="22"/>
        </w:rPr>
      </w:pPr>
    </w:p>
    <w:sectPr w:rsidR="003858CD" w:rsidRPr="003648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Sans Serif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▪"/>
      <w:lvlJc w:val="left"/>
      <w:pPr>
        <w:tabs>
          <w:tab w:val="num" w:pos="0"/>
        </w:tabs>
        <w:ind w:left="596" w:hanging="284"/>
      </w:pPr>
      <w:rPr>
        <w:rFonts w:ascii="Noto Sans Symbols" w:hAnsi="Noto Sans Symbols" w:cs="Noto Sans Symbols"/>
        <w:b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558" w:hanging="284"/>
      </w:pPr>
      <w:rPr>
        <w:rFonts w:ascii="Symbol" w:hAnsi="Symbol" w:cs="Symbol"/>
      </w:rPr>
    </w:lvl>
    <w:lvl w:ilvl="2">
      <w:numFmt w:val="bullet"/>
      <w:lvlText w:val=""/>
      <w:lvlJc w:val="left"/>
      <w:pPr>
        <w:tabs>
          <w:tab w:val="num" w:pos="0"/>
        </w:tabs>
        <w:ind w:left="2517" w:hanging="284"/>
      </w:pPr>
      <w:rPr>
        <w:rFonts w:ascii="Symbol" w:hAnsi="Symbol" w:cs="Symbol"/>
      </w:rPr>
    </w:lvl>
    <w:lvl w:ilvl="3">
      <w:numFmt w:val="bullet"/>
      <w:lvlText w:val=""/>
      <w:lvlJc w:val="left"/>
      <w:pPr>
        <w:tabs>
          <w:tab w:val="num" w:pos="0"/>
        </w:tabs>
        <w:ind w:left="3475" w:hanging="284"/>
      </w:pPr>
      <w:rPr>
        <w:rFonts w:ascii="Symbol" w:hAnsi="Symbol" w:cs="Symbol"/>
      </w:rPr>
    </w:lvl>
    <w:lvl w:ilvl="4">
      <w:numFmt w:val="bullet"/>
      <w:lvlText w:val=""/>
      <w:lvlJc w:val="left"/>
      <w:pPr>
        <w:tabs>
          <w:tab w:val="num" w:pos="0"/>
        </w:tabs>
        <w:ind w:left="4434" w:hanging="284"/>
      </w:pPr>
      <w:rPr>
        <w:rFonts w:ascii="Symbol" w:hAnsi="Symbol" w:cs="Symbol"/>
      </w:rPr>
    </w:lvl>
    <w:lvl w:ilvl="5">
      <w:numFmt w:val="bullet"/>
      <w:lvlText w:val=""/>
      <w:lvlJc w:val="left"/>
      <w:pPr>
        <w:tabs>
          <w:tab w:val="num" w:pos="0"/>
        </w:tabs>
        <w:ind w:left="5393" w:hanging="284"/>
      </w:pPr>
      <w:rPr>
        <w:rFonts w:ascii="Symbol" w:hAnsi="Symbol" w:cs="Symbol"/>
      </w:rPr>
    </w:lvl>
    <w:lvl w:ilvl="6">
      <w:numFmt w:val="bullet"/>
      <w:lvlText w:val=""/>
      <w:lvlJc w:val="left"/>
      <w:pPr>
        <w:tabs>
          <w:tab w:val="num" w:pos="0"/>
        </w:tabs>
        <w:ind w:left="6351" w:hanging="284"/>
      </w:pPr>
      <w:rPr>
        <w:rFonts w:ascii="Symbol" w:hAnsi="Symbol" w:cs="Symbol"/>
      </w:rPr>
    </w:lvl>
    <w:lvl w:ilvl="7">
      <w:numFmt w:val="bullet"/>
      <w:lvlText w:val=""/>
      <w:lvlJc w:val="left"/>
      <w:pPr>
        <w:tabs>
          <w:tab w:val="num" w:pos="0"/>
        </w:tabs>
        <w:ind w:left="7310" w:hanging="284"/>
      </w:pPr>
      <w:rPr>
        <w:rFonts w:ascii="Symbol" w:hAnsi="Symbol" w:cs="Symbol"/>
      </w:rPr>
    </w:lvl>
    <w:lvl w:ilvl="8">
      <w:numFmt w:val="bullet"/>
      <w:lvlText w:val=""/>
      <w:lvlJc w:val="left"/>
      <w:pPr>
        <w:tabs>
          <w:tab w:val="num" w:pos="0"/>
        </w:tabs>
        <w:ind w:left="8269" w:hanging="284"/>
      </w:pPr>
      <w:rPr>
        <w:rFonts w:ascii="Symbol" w:hAnsi="Symbol" w:cs="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BF"/>
    <w:rsid w:val="003648B4"/>
    <w:rsid w:val="003858CD"/>
    <w:rsid w:val="00401AF5"/>
    <w:rsid w:val="00761314"/>
    <w:rsid w:val="0099366A"/>
    <w:rsid w:val="00A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9FC"/>
  <w15:chartTrackingRefBased/>
  <w15:docId w15:val="{2B10434C-42DE-4188-9970-06E73C5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314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761314"/>
    <w:pPr>
      <w:keepNext/>
      <w:numPr>
        <w:numId w:val="2"/>
      </w:numPr>
      <w:jc w:val="right"/>
      <w:outlineLvl w:val="0"/>
    </w:pPr>
    <w:rPr>
      <w:rFonts w:ascii="MS Sans Serif" w:hAnsi="MS Sans Serif" w:cs="MS Sans Serif"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1314"/>
    <w:pPr>
      <w:keepNext/>
      <w:numPr>
        <w:ilvl w:val="1"/>
        <w:numId w:val="2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61314"/>
    <w:pPr>
      <w:keepNext/>
      <w:numPr>
        <w:ilvl w:val="2"/>
        <w:numId w:val="2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61314"/>
    <w:pPr>
      <w:keepNext/>
      <w:numPr>
        <w:ilvl w:val="3"/>
        <w:numId w:val="2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6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61314"/>
    <w:pPr>
      <w:keepNext/>
      <w:numPr>
        <w:ilvl w:val="5"/>
        <w:numId w:val="2"/>
      </w:numPr>
      <w:spacing w:line="360" w:lineRule="auto"/>
      <w:outlineLvl w:val="5"/>
    </w:pPr>
    <w:rPr>
      <w:rFonts w:ascii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761314"/>
    <w:rPr>
      <w:rFonts w:ascii="MS Sans Serif" w:eastAsia="Times New Roman" w:hAnsi="MS Sans Serif" w:cs="MS Sans Serif"/>
      <w:sz w:val="32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semiHidden/>
    <w:rsid w:val="0076131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semiHidden/>
    <w:rsid w:val="00761314"/>
    <w:rPr>
      <w:rFonts w:ascii="Times New Roman" w:eastAsia="Times New Roman" w:hAnsi="Times New Roman" w:cs="Times New Roman"/>
      <w:sz w:val="52"/>
      <w:szCs w:val="20"/>
      <w:u w:val="single"/>
      <w:lang w:eastAsia="zh-CN"/>
    </w:rPr>
  </w:style>
  <w:style w:type="character" w:customStyle="1" w:styleId="Titolo6Carattere">
    <w:name w:val="Titolo 6 Carattere"/>
    <w:basedOn w:val="Carpredefinitoparagrafo"/>
    <w:link w:val="Titolo6"/>
    <w:semiHidden/>
    <w:rsid w:val="00761314"/>
    <w:rPr>
      <w:rFonts w:ascii="Times New Roman" w:eastAsia="Times New Roman" w:hAnsi="Times New Roman" w:cs="Times New Roman"/>
      <w:b/>
      <w:bCs/>
      <w:szCs w:val="20"/>
      <w:lang w:eastAsia="zh-CN"/>
    </w:rPr>
  </w:style>
  <w:style w:type="character" w:styleId="Collegamentoipertestuale">
    <w:name w:val="Hyperlink"/>
    <w:semiHidden/>
    <w:unhideWhenUsed/>
    <w:rsid w:val="00761314"/>
    <w:rPr>
      <w:color w:val="0000FF"/>
      <w:u w:val="single"/>
    </w:rPr>
  </w:style>
  <w:style w:type="paragraph" w:customStyle="1" w:styleId="Intestazioneepidipagina">
    <w:name w:val="Intestazione e piè di pagina"/>
    <w:basedOn w:val="Normale"/>
    <w:next w:val="Normale"/>
    <w:rsid w:val="00761314"/>
    <w:pPr>
      <w:suppressLineNumbers/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rsid w:val="00761314"/>
    <w:pPr>
      <w:ind w:left="-567" w:firstLine="567"/>
    </w:pPr>
  </w:style>
  <w:style w:type="paragraph" w:customStyle="1" w:styleId="Rientrocorpodeltesto32">
    <w:name w:val="Rientro corpo del testo 32"/>
    <w:basedOn w:val="Normale"/>
    <w:rsid w:val="00401AF5"/>
    <w:pPr>
      <w:ind w:left="-567" w:firstLine="567"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66A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zh-CN"/>
    </w:rPr>
  </w:style>
  <w:style w:type="paragraph" w:customStyle="1" w:styleId="Rientrocorpodeltesto33">
    <w:name w:val="Rientro corpo del testo 33"/>
    <w:basedOn w:val="Normale"/>
    <w:rsid w:val="0099366A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EDUCAZIONE FISICA E SPORTIVA DI TORINO</dc:creator>
  <cp:keywords/>
  <dc:description/>
  <cp:lastModifiedBy>UFFICIO EDUCAZIONE FISICA E SPORTIVA DI TORINO</cp:lastModifiedBy>
  <cp:revision>2</cp:revision>
  <dcterms:created xsi:type="dcterms:W3CDTF">2022-03-11T11:41:00Z</dcterms:created>
  <dcterms:modified xsi:type="dcterms:W3CDTF">2022-03-11T11:41:00Z</dcterms:modified>
</cp:coreProperties>
</file>